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6CB92B2D"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Staff Mobility For Teaching</w:t>
      </w:r>
      <w:r w:rsidR="00AA696D">
        <w:rPr>
          <w:rStyle w:val="EndnoteReference"/>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77777777" w:rsidR="00252D45" w:rsidRPr="00490F95" w:rsidRDefault="00252D45" w:rsidP="00B223B0">
      <w:pPr>
        <w:pStyle w:val="CommentText"/>
        <w:tabs>
          <w:tab w:val="left" w:pos="2552"/>
          <w:tab w:val="left" w:pos="3686"/>
          <w:tab w:val="left" w:pos="5954"/>
        </w:tabs>
        <w:spacing w:after="0"/>
        <w:rPr>
          <w:rFonts w:ascii="Verdana" w:hAnsi="Verdana" w:cs="Calibri"/>
          <w:lang w:val="en-GB"/>
        </w:rPr>
      </w:pPr>
      <w:r w:rsidRPr="00490F95">
        <w:rPr>
          <w:rFonts w:ascii="Verdana" w:hAnsi="Verdana" w:cs="Calibri"/>
          <w:lang w:val="en-GB"/>
        </w:rPr>
        <w:t>Planned period of the 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t xml:space="preserve">till </w:t>
      </w:r>
      <w:r w:rsidRPr="00490F95">
        <w:rPr>
          <w:rFonts w:ascii="Verdana" w:hAnsi="Verdana" w:cs="Calibri"/>
          <w:i/>
          <w:lang w:val="en-GB"/>
        </w:rPr>
        <w:t>[day/month/year]</w:t>
      </w:r>
    </w:p>
    <w:p w14:paraId="2D8D8A40" w14:textId="77777777" w:rsidR="00490F95" w:rsidRDefault="00490F95" w:rsidP="00B223B0">
      <w:pPr>
        <w:pStyle w:val="CommentText"/>
        <w:tabs>
          <w:tab w:val="left" w:pos="2552"/>
          <w:tab w:val="left" w:pos="3686"/>
          <w:tab w:val="left" w:pos="5954"/>
        </w:tabs>
        <w:spacing w:after="0"/>
        <w:rPr>
          <w:rFonts w:ascii="Verdana" w:hAnsi="Verdana" w:cs="Calibri"/>
          <w:lang w:val="en-GB"/>
        </w:rPr>
      </w:pPr>
    </w:p>
    <w:p w14:paraId="05D39490" w14:textId="7D999A8E" w:rsidR="00252D45" w:rsidRDefault="00252D45" w:rsidP="00B223B0">
      <w:pPr>
        <w:pStyle w:val="CommentText"/>
        <w:tabs>
          <w:tab w:val="left" w:pos="2552"/>
          <w:tab w:val="left" w:pos="3686"/>
          <w:tab w:val="left" w:pos="5954"/>
        </w:tabs>
        <w:spacing w:after="0"/>
        <w:rPr>
          <w:lang w:val="en-GB"/>
        </w:rPr>
      </w:pPr>
      <w:r w:rsidRPr="00490F95">
        <w:rPr>
          <w:rFonts w:ascii="Verdana" w:hAnsi="Verdana" w:cs="Calibri"/>
          <w:lang w:val="en-GB"/>
        </w:rPr>
        <w:t>Duration (days) – excluding travel days: ………………….</w:t>
      </w:r>
      <w:r>
        <w:rPr>
          <w:rFonts w:ascii="Verdana" w:hAnsi="Verdana" w:cs="Calibri"/>
          <w:lang w:val="en-GB"/>
        </w:rPr>
        <w:t xml:space="preserve"> </w:t>
      </w:r>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3652"/>
        <w:gridCol w:w="1559"/>
        <w:gridCol w:w="1843"/>
        <w:gridCol w:w="1874"/>
      </w:tblGrid>
      <w:tr w:rsidR="001B0BB8" w:rsidRPr="007673FA" w14:paraId="56E939D3" w14:textId="77777777" w:rsidTr="00AC56AA">
        <w:trPr>
          <w:trHeight w:val="334"/>
        </w:trPr>
        <w:tc>
          <w:tcPr>
            <w:tcW w:w="365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559"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1843"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874"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AC56AA">
        <w:trPr>
          <w:trHeight w:val="412"/>
        </w:trPr>
        <w:tc>
          <w:tcPr>
            <w:tcW w:w="365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EndnoteReference"/>
                <w:rFonts w:ascii="Verdana" w:hAnsi="Verdana" w:cs="Arial"/>
                <w:sz w:val="20"/>
                <w:lang w:val="en-GB"/>
              </w:rPr>
              <w:endnoteReference w:id="2"/>
            </w:r>
          </w:p>
        </w:tc>
        <w:tc>
          <w:tcPr>
            <w:tcW w:w="1559"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EndnoteReference"/>
                <w:rFonts w:ascii="Verdana" w:hAnsi="Verdana" w:cs="Arial"/>
                <w:sz w:val="20"/>
                <w:lang w:val="en-GB"/>
              </w:rPr>
              <w:endnoteReference w:id="3"/>
            </w:r>
          </w:p>
        </w:tc>
        <w:tc>
          <w:tcPr>
            <w:tcW w:w="1874"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AC56AA">
        <w:tc>
          <w:tcPr>
            <w:tcW w:w="3652" w:type="dxa"/>
            <w:shd w:val="clear" w:color="auto" w:fill="FFFFFF"/>
          </w:tcPr>
          <w:p w14:paraId="56E939D9" w14:textId="6872AA73" w:rsidR="001903D7" w:rsidRPr="007673FA" w:rsidRDefault="00DA5205" w:rsidP="00B223B0">
            <w:pPr>
              <w:shd w:val="clear" w:color="auto" w:fill="FFFFFF"/>
              <w:spacing w:after="120"/>
              <w:ind w:right="-993"/>
              <w:jc w:val="left"/>
              <w:rPr>
                <w:rFonts w:ascii="Verdana" w:hAnsi="Verdana" w:cs="Arial"/>
                <w:sz w:val="20"/>
                <w:lang w:val="en-GB"/>
              </w:rPr>
            </w:pPr>
            <w:r>
              <w:rPr>
                <w:rFonts w:ascii="Verdana" w:hAnsi="Verdana" w:cs="Arial"/>
                <w:sz w:val="20"/>
                <w:lang w:val="en-GB"/>
              </w:rPr>
              <w:t>Gender</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w:t>
            </w:r>
            <w:r>
              <w:rPr>
                <w:rFonts w:ascii="Verdana" w:hAnsi="Verdana" w:cs="Calibri"/>
                <w:i/>
                <w:sz w:val="20"/>
                <w:lang w:val="en-GB"/>
              </w:rPr>
              <w:t>ale</w:t>
            </w:r>
            <w:r w:rsidR="00AA0AF4" w:rsidRPr="007673FA">
              <w:rPr>
                <w:rFonts w:ascii="Verdana" w:hAnsi="Verdana" w:cs="Calibri"/>
                <w:i/>
                <w:sz w:val="20"/>
                <w:lang w:val="en-GB"/>
              </w:rPr>
              <w:t>/F</w:t>
            </w:r>
            <w:r>
              <w:rPr>
                <w:rFonts w:ascii="Verdana" w:hAnsi="Verdana" w:cs="Calibri"/>
                <w:i/>
                <w:sz w:val="20"/>
                <w:lang w:val="en-GB"/>
              </w:rPr>
              <w:t>emale/Undefined</w:t>
            </w:r>
            <w:r w:rsidR="00AA0AF4" w:rsidRPr="007673FA">
              <w:rPr>
                <w:rFonts w:ascii="Verdana" w:hAnsi="Verdana" w:cs="Calibri"/>
                <w:sz w:val="20"/>
                <w:lang w:val="en-GB"/>
              </w:rPr>
              <w:t>]</w:t>
            </w:r>
          </w:p>
        </w:tc>
        <w:tc>
          <w:tcPr>
            <w:tcW w:w="1559"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1874" w:type="dxa"/>
            <w:shd w:val="clear" w:color="auto" w:fill="FFFFFF"/>
          </w:tcPr>
          <w:p w14:paraId="56E939DC"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color w:val="002060"/>
                <w:sz w:val="20"/>
                <w:lang w:val="en-GB"/>
              </w:rPr>
              <w:t>20../20..</w:t>
            </w:r>
          </w:p>
        </w:tc>
      </w:tr>
      <w:tr w:rsidR="0081766A" w:rsidRPr="007673FA" w14:paraId="56E939E2" w14:textId="77777777" w:rsidTr="00AC56AA">
        <w:tc>
          <w:tcPr>
            <w:tcW w:w="3652" w:type="dxa"/>
            <w:shd w:val="clear" w:color="auto" w:fill="FFFFFF"/>
          </w:tcPr>
          <w:p w14:paraId="56E939DE"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5276"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EndnoteReference"/>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28"/>
        <w:gridCol w:w="2228"/>
        <w:gridCol w:w="2228"/>
        <w:gridCol w:w="2228"/>
      </w:tblGrid>
      <w:tr w:rsidR="00116FBB" w:rsidRPr="009F5B61" w14:paraId="56E939EA" w14:textId="77777777" w:rsidTr="00CF3BB1">
        <w:trPr>
          <w:trHeight w:val="314"/>
        </w:trPr>
        <w:tc>
          <w:tcPr>
            <w:tcW w:w="2228"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56E939E9" w14:textId="7F3E0123" w:rsidR="00116FBB" w:rsidRPr="005E466D" w:rsidRDefault="00116FBB" w:rsidP="00107B17">
            <w:pPr>
              <w:shd w:val="clear" w:color="auto" w:fill="FFFFFF"/>
              <w:ind w:right="-993"/>
              <w:jc w:val="center"/>
              <w:rPr>
                <w:rFonts w:ascii="Verdana" w:hAnsi="Verdana" w:cs="Arial"/>
                <w:b/>
                <w:color w:val="002060"/>
                <w:sz w:val="20"/>
                <w:lang w:val="en-GB"/>
              </w:rPr>
            </w:pPr>
          </w:p>
        </w:tc>
      </w:tr>
      <w:tr w:rsidR="007967A9" w:rsidRPr="005E466D" w14:paraId="56E939F1" w14:textId="77777777" w:rsidTr="00107B17">
        <w:trPr>
          <w:trHeight w:val="314"/>
        </w:trPr>
        <w:tc>
          <w:tcPr>
            <w:tcW w:w="2228"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EndnoteReference"/>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14:paraId="56E939EE" w14:textId="77777777" w:rsidR="007967A9" w:rsidRPr="005E466D" w:rsidRDefault="007967A9" w:rsidP="00107B17">
            <w:pPr>
              <w:shd w:val="clear" w:color="auto" w:fill="FFFFFF"/>
              <w:ind w:right="-993"/>
              <w:jc w:val="left"/>
              <w:rPr>
                <w:rFonts w:ascii="Verdana" w:hAnsi="Verdana" w:cs="Arial"/>
                <w:b/>
                <w:color w:val="002060"/>
                <w:sz w:val="20"/>
                <w:lang w:val="en-GB"/>
              </w:rPr>
            </w:pPr>
          </w:p>
        </w:tc>
        <w:tc>
          <w:tcPr>
            <w:tcW w:w="2228" w:type="dxa"/>
            <w:shd w:val="clear" w:color="auto" w:fill="FFFFFF"/>
          </w:tcPr>
          <w:p w14:paraId="56E939EF" w14:textId="155BB36B"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228" w:type="dxa"/>
            <w:shd w:val="clear" w:color="auto" w:fill="FFFFFF"/>
          </w:tcPr>
          <w:p w14:paraId="56E939F0" w14:textId="77777777" w:rsidR="007967A9" w:rsidRPr="005E466D" w:rsidRDefault="007967A9" w:rsidP="00107B17">
            <w:pPr>
              <w:shd w:val="clear" w:color="auto" w:fill="FFFFFF"/>
              <w:ind w:right="-993"/>
              <w:jc w:val="center"/>
              <w:rPr>
                <w:rFonts w:ascii="Verdana" w:hAnsi="Verdana" w:cs="Arial"/>
                <w:b/>
                <w:color w:val="002060"/>
                <w:sz w:val="20"/>
                <w:lang w:val="en-GB"/>
              </w:rPr>
            </w:pPr>
          </w:p>
        </w:tc>
      </w:tr>
      <w:tr w:rsidR="007967A9" w:rsidRPr="005E466D" w14:paraId="56E939F6" w14:textId="77777777" w:rsidTr="00107B17">
        <w:trPr>
          <w:trHeight w:val="472"/>
        </w:trPr>
        <w:tc>
          <w:tcPr>
            <w:tcW w:w="2228"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56E939F3"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EndnoteReference"/>
                <w:rFonts w:ascii="Verdana" w:hAnsi="Verdana" w:cs="Arial"/>
                <w:sz w:val="20"/>
                <w:lang w:val="en-GB"/>
              </w:rPr>
              <w:endnoteReference w:id="6"/>
            </w:r>
          </w:p>
        </w:tc>
        <w:tc>
          <w:tcPr>
            <w:tcW w:w="2228" w:type="dxa"/>
            <w:shd w:val="clear" w:color="auto" w:fill="FFFFFF"/>
          </w:tcPr>
          <w:p w14:paraId="56E939F5" w14:textId="77777777" w:rsidR="007967A9" w:rsidRPr="005E466D" w:rsidRDefault="007967A9" w:rsidP="00107B17">
            <w:pPr>
              <w:shd w:val="clear" w:color="auto" w:fill="FFFFFF"/>
              <w:ind w:right="-993"/>
              <w:jc w:val="center"/>
              <w:rPr>
                <w:rFonts w:ascii="Verdana" w:hAnsi="Verdana" w:cs="Arial"/>
                <w:b/>
                <w:sz w:val="20"/>
                <w:lang w:val="en-GB"/>
              </w:rPr>
            </w:pPr>
          </w:p>
        </w:tc>
      </w:tr>
      <w:tr w:rsidR="007967A9" w:rsidRPr="005E466D" w14:paraId="56E939FC" w14:textId="77777777" w:rsidTr="00107B17">
        <w:trPr>
          <w:trHeight w:val="811"/>
        </w:trPr>
        <w:tc>
          <w:tcPr>
            <w:tcW w:w="2228" w:type="dxa"/>
            <w:shd w:val="clear" w:color="auto" w:fill="FFFFFF"/>
          </w:tcPr>
          <w:p w14:paraId="56E939F7"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56E939F8"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9"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Contact person</w:t>
            </w:r>
          </w:p>
          <w:p w14:paraId="56E939FA" w14:textId="77777777" w:rsidR="007967A9" w:rsidRPr="00C17AB2"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228" w:type="dxa"/>
            <w:shd w:val="clear" w:color="auto" w:fill="FFFFFF"/>
          </w:tcPr>
          <w:p w14:paraId="56E939FB" w14:textId="77777777" w:rsidR="007967A9" w:rsidRPr="005E466D" w:rsidRDefault="007967A9" w:rsidP="00107B17">
            <w:pPr>
              <w:shd w:val="clear" w:color="auto" w:fill="FFFFFF"/>
              <w:ind w:right="-993"/>
              <w:jc w:val="left"/>
              <w:rPr>
                <w:rFonts w:ascii="Verdana" w:hAnsi="Verdana" w:cs="Arial"/>
                <w:b/>
                <w:color w:val="002060"/>
                <w:sz w:val="20"/>
                <w:lang w:val="fr-BE"/>
              </w:rPr>
            </w:pPr>
          </w:p>
        </w:tc>
      </w:tr>
      <w:tr w:rsidR="00F8532D" w:rsidRPr="005F0E76" w14:paraId="56E93A03" w14:textId="77777777" w:rsidTr="00107B17">
        <w:trPr>
          <w:trHeight w:val="811"/>
        </w:trPr>
        <w:tc>
          <w:tcPr>
            <w:tcW w:w="2228" w:type="dxa"/>
            <w:shd w:val="clear" w:color="auto" w:fill="FFFFFF"/>
          </w:tcPr>
          <w:p w14:paraId="56E939FF" w14:textId="13FD47FB" w:rsidR="00F8532D" w:rsidRPr="00800D27" w:rsidRDefault="00F8532D" w:rsidP="00B223B0">
            <w:pPr>
              <w:shd w:val="clear" w:color="auto" w:fill="FFFFFF"/>
              <w:spacing w:after="0"/>
              <w:ind w:right="-993"/>
              <w:jc w:val="left"/>
              <w:rPr>
                <w:rFonts w:ascii="Verdana" w:hAnsi="Verdana" w:cs="Arial"/>
                <w:sz w:val="20"/>
                <w:lang w:val="fr-BE"/>
              </w:rPr>
            </w:pPr>
          </w:p>
        </w:tc>
        <w:tc>
          <w:tcPr>
            <w:tcW w:w="2228" w:type="dxa"/>
            <w:shd w:val="clear" w:color="auto" w:fill="FFFFFF"/>
          </w:tcPr>
          <w:p w14:paraId="56E93A00" w14:textId="77777777" w:rsidR="00F8532D" w:rsidRPr="00800D27" w:rsidRDefault="00F8532D" w:rsidP="00B223B0">
            <w:pPr>
              <w:shd w:val="clear" w:color="auto" w:fill="FFFFFF"/>
              <w:spacing w:after="0"/>
              <w:ind w:right="-993"/>
              <w:jc w:val="left"/>
              <w:rPr>
                <w:rFonts w:ascii="Verdana" w:hAnsi="Verdana" w:cs="Arial"/>
                <w:color w:val="002060"/>
                <w:sz w:val="20"/>
                <w:lang w:val="fr-BE"/>
              </w:rPr>
            </w:pPr>
          </w:p>
        </w:tc>
        <w:tc>
          <w:tcPr>
            <w:tcW w:w="2228" w:type="dxa"/>
            <w:shd w:val="clear" w:color="auto" w:fill="FFFFFF"/>
          </w:tcPr>
          <w:p w14:paraId="1FC07922" w14:textId="10E3D567"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7F97F706" w14:textId="7F2D7F52" w:rsidR="006F285A" w:rsidRDefault="00AC56AA"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03EC9074" w:rsidR="00F8532D" w:rsidRPr="00F8532D" w:rsidRDefault="00AC56AA"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6F285A">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71"/>
        <w:gridCol w:w="2268"/>
        <w:gridCol w:w="2157"/>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Contact person</w:t>
            </w:r>
            <w:r w:rsidRPr="00782942">
              <w:rPr>
                <w:rFonts w:ascii="Verdana" w:hAnsi="Verdana" w:cs="Arial"/>
                <w:sz w:val="20"/>
                <w:lang w:val="fr-BE"/>
              </w:rPr>
              <w:br/>
              <w:t>e-mail / phone</w:t>
            </w:r>
          </w:p>
        </w:tc>
        <w:tc>
          <w:tcPr>
            <w:tcW w:w="215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2FFD8109" w14:textId="77777777" w:rsidR="00D2071E" w:rsidRPr="00A941C9" w:rsidRDefault="00D2071E" w:rsidP="007967A9">
      <w:pPr>
        <w:pStyle w:val="Heading4"/>
        <w:keepNext w:val="0"/>
        <w:numPr>
          <w:ilvl w:val="0"/>
          <w:numId w:val="0"/>
        </w:numPr>
        <w:jc w:val="left"/>
        <w:rPr>
          <w:rFonts w:ascii="Verdana" w:hAnsi="Verdana" w:cs="Arial"/>
          <w:sz w:val="20"/>
          <w:lang w:val="fr-BE"/>
        </w:rPr>
      </w:pPr>
    </w:p>
    <w:p w14:paraId="56E93A1E" w14:textId="0F7E9235" w:rsidR="007967A9" w:rsidRDefault="007967A9" w:rsidP="007967A9">
      <w:pPr>
        <w:pStyle w:val="Heading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Heading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CommentText"/>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EndnoteReference"/>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CommentText"/>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CommentText"/>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CommentText"/>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EndnoteReference"/>
          <w:rFonts w:ascii="Verdana" w:hAnsi="Verdana" w:cs="Calibri"/>
          <w:lang w:val="en-GB"/>
        </w:rPr>
        <w:endnoteReference w:id="8"/>
      </w:r>
      <w:r w:rsidRPr="00490F95">
        <w:rPr>
          <w:rFonts w:ascii="Verdana" w:hAnsi="Verdana" w:cs="Calibri"/>
          <w:lang w:val="en-GB"/>
        </w:rPr>
        <w:t>: …………………</w:t>
      </w:r>
    </w:p>
    <w:p w14:paraId="63DFBEF5" w14:textId="38DC3093" w:rsidR="00466BFF" w:rsidRPr="00490F95" w:rsidRDefault="00466BFF" w:rsidP="005A1D32">
      <w:pPr>
        <w:pStyle w:val="CommentText"/>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2E" w14:textId="77777777" w:rsidTr="00107B17">
        <w:trPr>
          <w:jc w:val="center"/>
        </w:trPr>
        <w:tc>
          <w:tcPr>
            <w:tcW w:w="8763" w:type="dxa"/>
            <w:shd w:val="clear" w:color="auto" w:fill="FFFFFF"/>
            <w:hideMark/>
          </w:tcPr>
          <w:p w14:paraId="56E93A29" w14:textId="77777777"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3B" w14:textId="77777777" w:rsidTr="00107B17">
        <w:trPr>
          <w:jc w:val="center"/>
        </w:trPr>
        <w:tc>
          <w:tcPr>
            <w:tcW w:w="8763" w:type="dxa"/>
            <w:shd w:val="clear" w:color="auto" w:fill="FFFFFF"/>
            <w:hideMark/>
          </w:tcPr>
          <w:p w14:paraId="56E93A37" w14:textId="77777777"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EndnoteReference"/>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EndnoteReference"/>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4"/>
      <w:footerReference w:type="default" r:id="rId15"/>
      <w:headerReference w:type="first" r:id="rId16"/>
      <w:footerReference w:type="first" r:id="rId17"/>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FBACF4" w14:textId="77777777" w:rsidR="00EE40E6" w:rsidRDefault="00EE40E6">
      <w:r>
        <w:separator/>
      </w:r>
    </w:p>
  </w:endnote>
  <w:endnote w:type="continuationSeparator" w:id="0">
    <w:p w14:paraId="447CFDE5" w14:textId="77777777" w:rsidR="00EE40E6" w:rsidRDefault="00EE40E6">
      <w:r>
        <w:continuationSeparator/>
      </w:r>
    </w:p>
  </w:endnote>
  <w:endnote w:id="1">
    <w:p w14:paraId="4F265B3F" w14:textId="77777777" w:rsidR="0010613D" w:rsidRDefault="00AA696D" w:rsidP="00AA696D">
      <w:pPr>
        <w:pStyle w:val="EndnoteText"/>
        <w:spacing w:after="120"/>
        <w:rPr>
          <w:rFonts w:ascii="Verdana" w:hAnsi="Verdana"/>
          <w:sz w:val="16"/>
          <w:szCs w:val="16"/>
          <w:lang w:val="en-GB"/>
        </w:rPr>
      </w:pPr>
      <w:r w:rsidRPr="001C5CC2">
        <w:rPr>
          <w:rStyle w:val="EndnoteReference"/>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EndnoteText"/>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EndnoteText"/>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EndnoteText"/>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EndnoteText"/>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EndnoteText"/>
        <w:spacing w:after="0"/>
        <w:ind w:left="714"/>
        <w:rPr>
          <w:rFonts w:ascii="Verdana" w:hAnsi="Verdana"/>
          <w:sz w:val="16"/>
          <w:szCs w:val="16"/>
          <w:lang w:val="en-GB"/>
        </w:rPr>
      </w:pPr>
    </w:p>
  </w:endnote>
  <w:endnote w:id="2">
    <w:p w14:paraId="56E93A66" w14:textId="6C4DC342" w:rsidR="007967A9" w:rsidRPr="002F549E" w:rsidRDefault="007967A9"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public or private organisation active in the labour market or in the fields of education, training and 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
  </w:endnote>
  <w:endnote w:id="5">
    <w:p w14:paraId="5923D6CA" w14:textId="4F12E9CC" w:rsidR="00A568F8" w:rsidRPr="002F549E" w:rsidRDefault="00A568F8"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14:paraId="56E93A69" w14:textId="6592F2E0" w:rsidR="007967A9" w:rsidRPr="002F549E" w:rsidRDefault="007967A9"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yperlink"/>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yperlink"/>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yperlink"/>
            <w:rFonts w:ascii="Verdana" w:hAnsi="Verdana"/>
            <w:sz w:val="16"/>
            <w:szCs w:val="16"/>
            <w:lang w:val="en-GB"/>
          </w:rPr>
          <w:t>http://ec.europa.eu/education/tools/isced-f_en.htm</w:t>
        </w:r>
      </w:hyperlink>
      <w:r w:rsidR="00252FF1" w:rsidRPr="002F549E">
        <w:rPr>
          <w:rStyle w:val="Hyperlink"/>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EndnoteText"/>
        <w:rPr>
          <w:rFonts w:ascii="Verdana" w:hAnsi="Verdana" w:cs="Calibri"/>
          <w:sz w:val="16"/>
          <w:szCs w:val="16"/>
          <w:lang w:val="en-GB"/>
        </w:rPr>
      </w:pPr>
      <w:r>
        <w:rPr>
          <w:rStyle w:val="EndnoteReference"/>
        </w:rPr>
        <w:endnoteRef/>
      </w:r>
      <w:r w:rsidRPr="00800D27">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538EC549" w:rsidR="00153B61" w:rsidRPr="004208DA" w:rsidRDefault="00153B61" w:rsidP="00B223B0">
      <w:pPr>
        <w:pStyle w:val="EndnoteText"/>
        <w:spacing w:after="100"/>
        <w:rPr>
          <w:rFonts w:ascii="Verdana" w:hAnsi="Verdana" w:cs="Calibri"/>
          <w:color w:val="FF0000"/>
          <w:sz w:val="18"/>
          <w:szCs w:val="18"/>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3937177"/>
      <w:docPartObj>
        <w:docPartGallery w:val="Page Numbers (Bottom of Page)"/>
        <w:docPartUnique/>
      </w:docPartObj>
    </w:sdtPr>
    <w:sdtEndPr>
      <w:rPr>
        <w:noProof/>
      </w:rPr>
    </w:sdtEndPr>
    <w:sdtContent>
      <w:p w14:paraId="6FA9FEDC" w14:textId="4F671487" w:rsidR="0081766A" w:rsidRDefault="0081766A">
        <w:pPr>
          <w:pStyle w:val="Footer"/>
          <w:jc w:val="center"/>
        </w:pPr>
        <w:r>
          <w:fldChar w:fldCharType="begin"/>
        </w:r>
        <w:r>
          <w:instrText xml:space="preserve"> PAGE   \* MERGEFORMAT </w:instrText>
        </w:r>
        <w:r>
          <w:fldChar w:fldCharType="separate"/>
        </w:r>
        <w:r w:rsidR="00AC56AA">
          <w:rPr>
            <w:noProof/>
          </w:rPr>
          <w:t>1</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93A60" w14:textId="77777777" w:rsidR="005655B4" w:rsidRDefault="005655B4">
    <w:pPr>
      <w:pStyle w:val="Footer"/>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C4D240" w14:textId="77777777" w:rsidR="00EE40E6" w:rsidRDefault="00EE40E6">
      <w:r>
        <w:separator/>
      </w:r>
    </w:p>
  </w:footnote>
  <w:footnote w:type="continuationSeparator" w:id="0">
    <w:p w14:paraId="643668FF" w14:textId="77777777" w:rsidR="00EE40E6" w:rsidRDefault="00EE4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77777777"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n-GB" w:eastAsia="en-GB"/>
            </w:rPr>
            <mc:AlternateContent>
              <mc:Choice Requires="wps">
                <w:drawing>
                  <wp:anchor distT="0" distB="0" distL="114300" distR="114300" simplePos="0" relativeHeight="251657216" behindDoc="0" locked="0" layoutInCell="1" allowOverlap="1" wp14:anchorId="56E93A62" wp14:editId="56E93A63">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en-GB" w:eastAsia="en-GB"/>
            </w:rPr>
            <w:drawing>
              <wp:anchor distT="0" distB="0" distL="114300" distR="114300" simplePos="0" relativeHeight="251658240" behindDoc="0" locked="0" layoutInCell="1" allowOverlap="1" wp14:anchorId="56E93A64" wp14:editId="56E93A65">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77777777" w:rsidR="00E01AAA" w:rsidRPr="00967BFC" w:rsidRDefault="00E01AAA" w:rsidP="00C05937">
          <w:pPr>
            <w:pStyle w:val="ZDGName"/>
            <w:rPr>
              <w:lang w:val="en-GB"/>
            </w:rPr>
          </w:pPr>
        </w:p>
      </w:tc>
    </w:tr>
  </w:tbl>
  <w:p w14:paraId="56E93A5D" w14:textId="77777777" w:rsidR="00506408" w:rsidRPr="00B6735A" w:rsidRDefault="00506408" w:rsidP="00084A0C">
    <w:pPr>
      <w:pStyle w:val="Header"/>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93A5F" w14:textId="77777777" w:rsidR="00506408" w:rsidRPr="00865FC1" w:rsidRDefault="00506408" w:rsidP="00E01AAA">
    <w:pPr>
      <w:pStyle w:val="Header"/>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eGrid"/>
  <w:drawingGridHorizontalSpacing w:val="120"/>
  <w:displayHorizontalDrawingGridEvery w:val="0"/>
  <w:displayVerticalDrawingGridEvery w:val="0"/>
  <w:noPunctuationKerning/>
  <w:characterSpacingControl w:val="doNotCompress"/>
  <w:hdrShapeDefaults>
    <o:shapedefaults v:ext="edit" spidmax="8396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478"/>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6AA"/>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2A49"/>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205"/>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14C9"/>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4:docId w14:val="56E939CB"/>
  <w15:docId w15:val="{094E1811-ADCC-425F-AFC1-C52FD82A6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A1D32"/>
    <w:pPr>
      <w:spacing w:after="240"/>
      <w:jc w:val="both"/>
    </w:pPr>
    <w:rPr>
      <w:sz w:val="24"/>
      <w:lang w:val="fr-FR" w:eastAsia="en-US"/>
    </w:rPr>
  </w:style>
  <w:style w:type="paragraph" w:styleId="Heading1">
    <w:name w:val="heading 1"/>
    <w:basedOn w:val="Normal"/>
    <w:next w:val="Text1"/>
    <w:qFormat/>
    <w:rsid w:val="00BF6AA3"/>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link w:val="Heading3Char"/>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pPr>
      <w:tabs>
        <w:tab w:val="num" w:pos="0"/>
      </w:tabs>
      <w:spacing w:before="240" w:after="60"/>
      <w:outlineLvl w:val="4"/>
    </w:pPr>
    <w:rPr>
      <w:rFonts w:ascii="Arial" w:hAnsi="Arial"/>
      <w:sz w:val="22"/>
    </w:rPr>
  </w:style>
  <w:style w:type="paragraph" w:styleId="Heading6">
    <w:name w:val="heading 6"/>
    <w:basedOn w:val="Normal"/>
    <w:next w:val="Normal"/>
    <w:pPr>
      <w:tabs>
        <w:tab w:val="num" w:pos="0"/>
      </w:tabs>
      <w:spacing w:before="240" w:after="60"/>
      <w:outlineLvl w:val="5"/>
    </w:pPr>
    <w:rPr>
      <w:rFonts w:ascii="Arial" w:hAnsi="Arial"/>
      <w:i/>
      <w:sz w:val="22"/>
    </w:rPr>
  </w:style>
  <w:style w:type="paragraph" w:styleId="Heading7">
    <w:name w:val="heading 7"/>
    <w:basedOn w:val="Normal"/>
    <w:next w:val="Normal"/>
    <w:pPr>
      <w:tabs>
        <w:tab w:val="num" w:pos="0"/>
      </w:tabs>
      <w:spacing w:before="240" w:after="60"/>
      <w:outlineLvl w:val="6"/>
    </w:pPr>
    <w:rPr>
      <w:rFonts w:ascii="Arial" w:hAnsi="Arial"/>
      <w:sz w:val="20"/>
    </w:rPr>
  </w:style>
  <w:style w:type="paragraph" w:styleId="Heading8">
    <w:name w:val="heading 8"/>
    <w:basedOn w:val="Normal"/>
    <w:next w:val="Normal"/>
    <w:pPr>
      <w:tabs>
        <w:tab w:val="num" w:pos="0"/>
      </w:tabs>
      <w:spacing w:before="240" w:after="60"/>
      <w:outlineLvl w:val="7"/>
    </w:pPr>
    <w:rPr>
      <w:rFonts w:ascii="Arial" w:hAnsi="Arial"/>
      <w:i/>
      <w:sz w:val="20"/>
    </w:rPr>
  </w:style>
  <w:style w:type="paragraph" w:styleId="Heading9">
    <w:name w:val="heading 9"/>
    <w:basedOn w:val="Normal"/>
    <w:next w:val="Normal"/>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lang w:eastAsia="x-none"/>
    </w:rPr>
  </w:style>
  <w:style w:type="paragraph" w:styleId="FootnoteText">
    <w:name w:val="footnote text"/>
    <w:basedOn w:val="Normal"/>
    <w:pPr>
      <w:ind w:left="357" w:hanging="357"/>
    </w:pPr>
    <w:rPr>
      <w:sz w:val="20"/>
    </w:rPr>
  </w:style>
  <w:style w:type="paragraph" w:styleId="Header">
    <w:name w:val="header"/>
    <w:basedOn w:val="Normal"/>
    <w:link w:val="HeaderChar"/>
    <w:uiPriority w:val="99"/>
    <w:pPr>
      <w:tabs>
        <w:tab w:val="center" w:pos="4153"/>
        <w:tab w:val="right" w:pos="8306"/>
      </w:tabs>
    </w:pPr>
    <w:rPr>
      <w:lang w:eastAsia="x-non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link w:val="NormalIndentChar"/>
    <w:pPr>
      <w:ind w:left="720"/>
    </w:pPr>
    <w:rPr>
      <w:lang w:eastAsia="x-none"/>
    </w:r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yperlink">
    <w:name w:val="Hyperlink"/>
    <w:rsid w:val="006914AD"/>
    <w:rPr>
      <w:color w:val="0000FF"/>
      <w:u w:val="single"/>
    </w:rPr>
  </w:style>
  <w:style w:type="character" w:styleId="FootnoteReference">
    <w:name w:val="footnote reference"/>
    <w:rsid w:val="00CD08CF"/>
    <w:rPr>
      <w:vertAlign w:val="superscript"/>
    </w:rPr>
  </w:style>
  <w:style w:type="table" w:styleId="MediumGrid3-Accent2">
    <w:name w:val="Medium Grid 3 Accent 2"/>
    <w:basedOn w:val="Table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loonText">
    <w:name w:val="Balloon Text"/>
    <w:basedOn w:val="Normal"/>
    <w:link w:val="BalloonTextChar1"/>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Footer"/>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Footer"/>
    <w:link w:val="FooterDateChar"/>
    <w:qFormat/>
    <w:rsid w:val="00EE60CF"/>
    <w:pPr>
      <w:tabs>
        <w:tab w:val="right" w:pos="9240"/>
      </w:tabs>
    </w:pPr>
    <w:rPr>
      <w:rFonts w:ascii="Verdana" w:hAnsi="Verdana"/>
      <w:lang w:val="it-IT"/>
    </w:rPr>
  </w:style>
  <w:style w:type="character" w:customStyle="1" w:styleId="FooterChar">
    <w:name w:val="Footer Char"/>
    <w:link w:val="Footer"/>
    <w:uiPriority w:val="99"/>
    <w:rsid w:val="00EE60CF"/>
    <w:rPr>
      <w:rFonts w:ascii="Arial" w:hAnsi="Arial"/>
      <w:sz w:val="16"/>
      <w:lang w:val="fr-FR"/>
    </w:rPr>
  </w:style>
  <w:style w:type="character" w:customStyle="1" w:styleId="ApprovalfooterChar">
    <w:name w:val="Approval_footer Char"/>
    <w:basedOn w:val="FooterChar"/>
    <w:link w:val="Footerapproval"/>
    <w:rsid w:val="00EE60CF"/>
    <w:rPr>
      <w:rFonts w:ascii="Arial" w:hAnsi="Arial"/>
      <w:sz w:val="16"/>
      <w:lang w:val="fr-FR"/>
    </w:rPr>
  </w:style>
  <w:style w:type="paragraph" w:customStyle="1" w:styleId="PageNumber1">
    <w:name w:val="Page Number1"/>
    <w:basedOn w:val="Footer"/>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eaderChar">
    <w:name w:val="Header Char"/>
    <w:link w:val="Header"/>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alIndent"/>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alIndentChar">
    <w:name w:val="Normal Indent Char"/>
    <w:link w:val="NormalIndent"/>
    <w:rsid w:val="007A4813"/>
    <w:rPr>
      <w:sz w:val="24"/>
      <w:lang w:val="fr-FR"/>
    </w:rPr>
  </w:style>
  <w:style w:type="character" w:customStyle="1" w:styleId="Bulletpoint1Char">
    <w:name w:val="Bullet point1 Char"/>
    <w:basedOn w:val="NormalIndentChar"/>
    <w:link w:val="Bulletpoint1"/>
    <w:rsid w:val="007A4813"/>
    <w:rPr>
      <w:sz w:val="24"/>
      <w:lang w:val="fr-FR"/>
    </w:rPr>
  </w:style>
  <w:style w:type="paragraph" w:customStyle="1" w:styleId="BulletPoint2">
    <w:name w:val="Bullet Point 2"/>
    <w:basedOn w:val="NormalIndent"/>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0">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eGrid">
    <w:name w:val="Table Grid"/>
    <w:basedOn w:val="Table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0"/>
    <w:rsid w:val="00121ECE"/>
    <w:rPr>
      <w:rFonts w:ascii="Verdana" w:hAnsi="Verdana"/>
      <w:b/>
      <w:i/>
      <w:lang w:val="fr-FR"/>
    </w:rPr>
  </w:style>
  <w:style w:type="table" w:customStyle="1" w:styleId="Style1">
    <w:name w:val="Style1"/>
    <w:basedOn w:val="TableNormal"/>
    <w:rsid w:val="00EF7057"/>
    <w:tblPr/>
  </w:style>
  <w:style w:type="table" w:styleId="TableElegant">
    <w:name w:val="Table Elegant"/>
    <w:basedOn w:val="Table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CommentReference">
    <w:name w:val="annotation reference"/>
    <w:unhideWhenUsed/>
    <w:rsid w:val="00F0066C"/>
    <w:rPr>
      <w:sz w:val="16"/>
      <w:szCs w:val="16"/>
    </w:rPr>
  </w:style>
  <w:style w:type="character" w:customStyle="1" w:styleId="CommentTextChar">
    <w:name w:val="Comment Text Char"/>
    <w:link w:val="CommentText"/>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Body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alloonTextChar1">
    <w:name w:val="Balloon Text Char1"/>
    <w:link w:val="BalloonText"/>
    <w:uiPriority w:val="99"/>
    <w:semiHidden/>
    <w:rsid w:val="00BA290F"/>
    <w:rPr>
      <w:rFonts w:ascii="Tahoma" w:hAnsi="Tahoma" w:cs="Tahoma"/>
      <w:sz w:val="16"/>
      <w:szCs w:val="16"/>
      <w:lang w:val="fr-FR" w:eastAsia="en-US"/>
    </w:rPr>
  </w:style>
  <w:style w:type="paragraph" w:styleId="ListParagraph">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CommentSubject">
    <w:name w:val="annotation subject"/>
    <w:basedOn w:val="CommentText"/>
    <w:next w:val="CommentText"/>
    <w:link w:val="CommentSubjectChar1"/>
    <w:uiPriority w:val="99"/>
    <w:unhideWhenUsed/>
    <w:rsid w:val="00BA290F"/>
    <w:pPr>
      <w:suppressAutoHyphens/>
      <w:spacing w:after="0"/>
      <w:jc w:val="left"/>
    </w:pPr>
    <w:rPr>
      <w:b/>
      <w:bCs/>
      <w:lang w:val="x-none" w:eastAsia="ar-SA"/>
    </w:rPr>
  </w:style>
  <w:style w:type="character" w:customStyle="1" w:styleId="CommentSubjectChar1">
    <w:name w:val="Comment Subject Char1"/>
    <w:link w:val="CommentSubject"/>
    <w:uiPriority w:val="99"/>
    <w:rsid w:val="00BA290F"/>
    <w:rPr>
      <w:b/>
      <w:bCs/>
      <w:lang w:val="x-none" w:eastAsia="ar-SA"/>
    </w:rPr>
  </w:style>
  <w:style w:type="paragraph" w:styleId="Revision">
    <w:name w:val="Revision"/>
    <w:hidden/>
    <w:uiPriority w:val="99"/>
    <w:semiHidden/>
    <w:rsid w:val="00BA290F"/>
    <w:rPr>
      <w:sz w:val="24"/>
      <w:szCs w:val="24"/>
      <w:lang w:eastAsia="ar-SA"/>
    </w:rPr>
  </w:style>
  <w:style w:type="character" w:styleId="FollowedHyperlink">
    <w:name w:val="FollowedHyperlink"/>
    <w:uiPriority w:val="99"/>
    <w:unhideWhenUsed/>
    <w:rsid w:val="00BA290F"/>
    <w:rPr>
      <w:color w:val="800080"/>
      <w:u w:val="single"/>
    </w:rPr>
  </w:style>
  <w:style w:type="character" w:customStyle="1" w:styleId="Heading3Char">
    <w:name w:val="Heading 3 Char"/>
    <w:link w:val="Heading3"/>
    <w:rsid w:val="005D5129"/>
    <w:rPr>
      <w:i/>
      <w:sz w:val="24"/>
      <w:lang w:val="fr-FR" w:eastAsia="en-US"/>
    </w:rPr>
  </w:style>
  <w:style w:type="character" w:styleId="EndnoteReference">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e0dec1428e3d4fe727379d09f9f3a8e3">
  <xsd:schema xmlns:xsd="http://www.w3.org/2001/XMLSchema" xmlns:xs="http://www.w3.org/2001/XMLSchema" xmlns:p="http://schemas.microsoft.com/office/2006/metadata/properties" xmlns:ns3="cfd06d9f-862c-4359-9a69-c66ff689f26a" targetNamespace="http://schemas.microsoft.com/office/2006/metadata/properties" ma:root="true" ma:fieldsID="b97ac47d8d35813cf997fcf9ce900d7b"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cfd06d9f-862c-4359-9a69-c66ff689f26a">2019</Year>
    <Next_x0020_date_x0020_of_x0020_delivery xmlns="cfd06d9f-862c-4359-9a69-c66ff689f26a" xsi:nil="true"/>
    <Final_x0020_date_x0020_of_x0020_delivery xmlns="cfd06d9f-862c-4359-9a69-c66ff689f26a" xsi:nil="true"/>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documentManagement>
</p:properties>
</file>

<file path=customXml/item4.xml><?xml version="1.0" encoding="utf-8"?>
<EurolookProperties>
  <ProductCustomizationId/>
  <Created>
    <Version>4.1</Version>
    <Date>2018-11-26T14:56:06</Date>
    <Language>FR</Language>
  </Created>
  <Edited>
    <Version>10.0.38495.0</Version>
    <Date>2019-01-21T13:54:50</Date>
  </Edited>
  <DocumentModel>
    <Id>6cbda13a-4db2-46c6-876a-ef72275827ef</Id>
    <Name>Report</Name>
  </DocumentModel>
  <DocumentDate/>
  <DocumentVersion/>
  <CompatibilityMode>Eurolook4x</CompatibilityMode>
  <Address/>
</EurolookProperties>
</file>

<file path=customXml/item5.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6.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7F17E-8A9E-4A50-A6EE-58D940A7F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3.xml><?xml version="1.0" encoding="utf-8"?>
<ds:datastoreItem xmlns:ds="http://schemas.openxmlformats.org/officeDocument/2006/customXml" ds:itemID="{70374B0E-50DB-46DA-A69E-4E278AAC3007}">
  <ds:schemaRefs>
    <ds:schemaRef ds:uri="http://purl.org/dc/elements/1.1/"/>
    <ds:schemaRef ds:uri="http://schemas.microsoft.com/office/2006/metadata/properties"/>
    <ds:schemaRef ds:uri="cfd06d9f-862c-4359-9a69-c66ff689f26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7501B34D-22D6-4390-8D08-3792187AC58F}">
  <ds:schemaRefs/>
</ds:datastoreItem>
</file>

<file path=customXml/itemProps5.xml><?xml version="1.0" encoding="utf-8"?>
<ds:datastoreItem xmlns:ds="http://schemas.openxmlformats.org/officeDocument/2006/customXml" ds:itemID="{82022732-640E-44D8-9033-02E8990C9271}">
  <ds:schemaRefs/>
</ds:datastoreItem>
</file>

<file path=customXml/itemProps6.xml><?xml version="1.0" encoding="utf-8"?>
<ds:datastoreItem xmlns:ds="http://schemas.openxmlformats.org/officeDocument/2006/customXml" ds:itemID="{4D2AF7F1-0CA7-450A-841F-A1F52BE05779}">
  <ds:schemaRefs/>
</ds:datastoreItem>
</file>

<file path=customXml/itemProps7.xml><?xml version="1.0" encoding="utf-8"?>
<ds:datastoreItem xmlns:ds="http://schemas.openxmlformats.org/officeDocument/2006/customXml" ds:itemID="{B5DB6DEF-EB47-4E66-8389-0989BEF1E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4</Pages>
  <Words>329</Words>
  <Characters>2615</Characters>
  <Application>Microsoft Office Word</Application>
  <DocSecurity>0</DocSecurity>
  <PresentationFormat>Microsoft Word 11.0</PresentationFormat>
  <Lines>100</Lines>
  <Paragraphs>53</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2891</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keywords>EL4</cp:keywords>
  <cp:lastModifiedBy>HUERTAS MARTINEZ Marta (EAC)</cp:lastModifiedBy>
  <cp:revision>2</cp:revision>
  <cp:lastPrinted>2018-03-16T17:29:00Z</cp:lastPrinted>
  <dcterms:created xsi:type="dcterms:W3CDTF">2019-01-23T09:10:00Z</dcterms:created>
  <dcterms:modified xsi:type="dcterms:W3CDTF">2019-01-23T09:10:00Z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